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06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25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22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2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72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78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67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11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69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66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89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