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3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19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83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95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16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81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7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1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7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46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2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9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6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