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中山二院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Disease Markers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被质疑，论文工厂再现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20:57:17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90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2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08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99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36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70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3841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70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中山大学孙逸仙纪念医院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Jie Zhang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第一作者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Yan-Tao Yin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Chi-Hua Wu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Rong-Lin Qiu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Wen-Jun Jiang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Xiao-Geng Deng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Zhi-Xi Li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通讯作者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Disease Markers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期刊发表研究论文，题目为：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AK4 Promotes the Progression of HER2-Positive Breast Cancer by Facilitating Cell Proliferation and Invasion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通过促进细胞增殖和侵袭推动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1"/>
          <w:szCs w:val="21"/>
        </w:rPr>
        <w:t>HER2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1"/>
          <w:szCs w:val="21"/>
        </w:rPr>
        <w:t>阳性乳腺癌进展）。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该研究探讨了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腺苷酸激酶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HER2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阳性乳腺癌中的促癌机制。研究团队通过临床样本分析发现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HER2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阳性乳腺癌组织中高表达，且与患者不良预后相关。体外实验表明，敲低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可抑制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HER2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阳性乳腺癌细胞（如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MCF7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）的增殖（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CCK-8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实验）、迁移（划痕实验）和侵袭（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实验）。进一步机制研究提出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可能通过激活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PI3K/AKT/mTOR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信号通路促进肿瘤进展。动物实验显示，沉默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可显著抑制移植瘤生长。研究为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HER2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阳性乳腺癌的靶向治疗提供了潜在新靶点，但因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多图重复问题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日被期刊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3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0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0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88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64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月至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，多位用户在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论坛提出质疑，主要问题包括：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6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图像重复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（划痕实验）图像与其他论文（如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Cui et al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）重复；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（肿瘤图像）与多篇论文（如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Gao et al 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）中的图像重叠；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条带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）被重复用于标注不同蛋白（如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AK4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β-actin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跨论文重复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相同实验图像（如细胞培养、免疫组化）出现在至少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篇其他论文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中，均标注为不同细胞或组织类型（详见撤稿声明）。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期刊处理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：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Disease Markers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出版商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Wiley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正式撤稿，认定数据不可靠；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作者未对质疑作出回应。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学术影响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：该研究是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论文工厂问题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的典型案例，反映系统性学术不端；涉事多篇论文（如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Chen et al 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Sun et al 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等）均存在类似图像重复，部分已被撤稿。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22"/>
          <w:sz w:val="21"/>
          <w:szCs w:val="21"/>
        </w:rPr>
        <w:t>附图</w:t>
      </w:r>
      <w:r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  <w:t>: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07170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84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2024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77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11508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8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1960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9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0768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90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3580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58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413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3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169647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71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177741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57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74617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76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25138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5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98927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42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https://pubpeer.com/publications/B4D6F8DC5772CF819B01B0FB5CE579#0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hyperlink" Target="https://mp.weixin.qq.com/s?__biz=MzU5OTAzNzQ5Nw==&amp;mid=2247484860&amp;idx=1&amp;sn=0fb2b770a5f98d730df24f440e596fff&amp;scene=21" TargetMode="External" /><Relationship Id="rId25" Type="http://schemas.openxmlformats.org/officeDocument/2006/relationships/hyperlink" Target="https://mp.weixin.qq.com/s?__biz=MzU5OTAzNzQ5Nw==&amp;mid=2247485312&amp;idx=1&amp;sn=4f28fcd45a6cd208e8330d0e26f89890&amp;scene=21" TargetMode="Externa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700&amp;idx=1&amp;sn=3e87aefae742c27754eb53e5df0c29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