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58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72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61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46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1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49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5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38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39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4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0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