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82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14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12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98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43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86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995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5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38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35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00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28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