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多张图片存在重复或部分重叠问题，中南大学湘雅医院肖志强的论文被撤稿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18:04:33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231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210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30" w:right="33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中南大学湘雅医院的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Jin-Feng Zhu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Zhi-Qiang Xiao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肖志强）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Cell Death &amp; Disease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IF=8.1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"Annexin A1-suppressed autophagy promotes nasopharyngeal carcinoma cell invasion and metastasis by PI3K/AKT signaling activation"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(Annexin A1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抑制的自噬通过激活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PI3K/AKT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信号促进鼻咽癌细胞的侵袭和转移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这项工作得到了中国国家基础研究计划（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2013CB910502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）、国家自然科学基金重大项目（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81230053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81672687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81472801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532121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2214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2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57600"/>
            <wp:docPr id="100004" name="" descr="2010年鲁班奖-中南大学湘雅医院新医疗区医疗大楼工程_湖南省第六工程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5436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241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图5中的图像面板多处重叠。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Expression of concern: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5a,b and c: Four cases of data duplication. Same data has been presented as something different.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114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1074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086350" cy="51911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640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4981575" cy="46863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857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图5存在更多重复面板。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Since no one answered after more than a year. There are more death and disease.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340352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5499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图4a存在一处重复面板。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Since no one has answered for another year, here's another update, this time Figure 4a. </w:t>
      </w: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648002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0564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7727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于2025年3月19日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主编已撤回本文。有读者对图4a以及图5a、b和c提出了质疑，具体问题如下：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图4a：0h 5-8F Blank组图片似乎与0h 5-8F Scr shRNA组图片部分重叠。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图5a：0h 5-8F-ANXA1 KD siBECN1(50?nM)组图片与图5c中的0h 5-8F-Scr shRNA 3-MA(7.5mM)组图片完全相同；同时，图5a中的0h 5-8F-Scr shRNA siBECN1(50?nM)组图片也与图5b中的0h 5-8F-Scr shRNA siNC(50?nM)组图片相同。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图5a：侵袭细胞图片中，5-8F-Scr shRNA siNC(50?nM)组似乎与图5c中的5-8F Scr shRNA Vehicle组部分重叠。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图5a：侵袭细胞图片中，5-8F-Scr shRNA siBECN1(50?nM)组与图5b中的5-8F-Scr shRNA siATG5(50?nM)组完全相同。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因此，主编对本文中报告的结果和结论不再有信心。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作者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Jin-Feng Zhu, Wei Huang, Hong-Mei Yi, Ta Xiao, Jiao-Yang Li, Juan Feng, Hong Yi, Shan-Shan Lu, Lu, Qiu-Yan He和Zhi-Qiang Xiao同意此次撤回。出版商无法获取作者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Rou-Huang Lu和Xin-Hui Li的最新电子邮件地址。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65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https://pubpeer.com/publications/12FA84A3AE384DFE24BD87F1056EDA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https://pubmed.ncbi.nlm.nih.gov/30459351/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https://www.nature.com/articles/s41419-025-07540-0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25&amp;idx=4&amp;sn=93f5b8f33e30e3b18302e1041247282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