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8668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7891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99842"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94808"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39525"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6601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25221"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61398"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41285"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5614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618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