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80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9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94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22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25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72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9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10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74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30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1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95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29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