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947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733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5853"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53111"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2936"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641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9772"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91957"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75019"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1303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268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