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37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42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5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53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6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1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8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9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30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8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8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86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40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4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27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49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49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28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