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99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79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89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21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9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77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18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90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50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48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13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58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05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53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75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