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4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3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2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11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50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7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93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60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3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58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40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4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72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4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6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