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Minzhou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团队两篇论文遭质疑：图像重复问题远超预期，其中一篇已撤稿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4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32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广州中医药大学第二临床医学院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Minzhou Zhang（张敏州）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  <w:shd w:val="clear" w:color="auto" w:fill="FFFFFF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Frontiers in Physiology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Tongguan Capsule Mitigates Post-myocardial Infarction Remodeling by Promoting Autophagy and Inhibiting Apoptosis: Role of Sirt1”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的文章。（文章一）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30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56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广州中医药大学第二临床医学院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Minzhou Zhang（张敏州）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  <w:shd w:val="clear" w:color="auto" w:fill="FFFFFF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Frontiers in Physiology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Exploration of Multiple Signaling Pathways Through Which Sodium Tanshinone IIA Sulfonate Attenuates Pathologic Remodeling Experimental Infarction”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（文章二）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19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0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6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图6B中的两幅图像出现重叠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（青色方框）。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本文图 2B 、6B中的一幅图像也出现在后来的一篇论文中（图 2A、图6C ESC Heart Failure (2021) doi: 10.1002/ehf2.13262），该论文有 3 位共同作者，包括第一作者和最后一位作者。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 3E 在对比度增强后似乎出现了合成图像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3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9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8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1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6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29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图6B和图7B中的一幅图像似乎可能重叠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本文图6B、9B中的一幅图像似乎也出现在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DOI:10.1016/j.ejphar.2021.174438 的图3B、4B中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本文图3C中的一组图像似乎也出现在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doi: 10.1080/21691401.2018.1508028 的图3C中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3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4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5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2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0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7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33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3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经核查比对，两篇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文章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 同组作者文章发表时间相近的两篇论文出现重复。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27736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83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2025年2月19日文章二撤稿：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文章发表后，有人对所发表图表中图像的完整性表示担忧。在图 6B 和图 7B 之间发现了图像重复。图 3C、图 6B 和图 9B 中的一些板块也被发现发表在其他文章中。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根据《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Frontiers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》的政策，作者在调查过程中未能提供令人满意的解释。因此，文章的数据和结论被认为不可靠，文章已被撤回。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该撤稿已获得《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Frontiers in Pharmacology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》主编和《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Frontiers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》首席执行主编的批准。作者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MV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同意撤稿。作者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SM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MC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MZ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AH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未回复有关撤稿的信件。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https://pubpeer.com/publications/079B740BDA87EBF507FDE151903B3E#6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https://pubpeer.com/publications/250128713D6435091379D74E435ADD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https://pmc.ncbi.nlm.nih.gov/articles/PMC6639725/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https://pmc.ncbi.nlm.nih.gov/articles/PMC5972280/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46&amp;idx=1&amp;sn=006a91cbab4abde57bdff0d1055b06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