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存在跨多篇文献的图像不当复用问题，赤峰市医院的论文被撤稿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01:01:21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164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21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赤峰市医院的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Zhijuan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Liguo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王立国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Investigative 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MiR-3150b-3p inhibits the proliferation and invasion of cervical cancer cells by targeting TNFRSF11a"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MiR-3150b-3p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TNFRSF11a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抑制宫颈癌细胞的增殖和侵袭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708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86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162300"/>
            <wp:docPr id="100004" name="" descr="赤峰市医院_医院_中国公众健康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3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63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本文与十多篇论文存在重叠面板。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Ten papers in the MiR/lncRNA field share a number of images between papers published around the same time.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Afflicted papers: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10.1136/jim-2020-001284（本文）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10.1186/s12935-020-01387-5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10.2147/OTT.S243795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10.21037/atm-20-5880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10.1111/jcmm.16185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10.3892/etm.2021.10783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10.2147/ott.s201834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10.1016/j.biopha.2019.108648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10.3892/ol.2020.12253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10.1186/s12885-022-09467-7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242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942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Some of the overlaps with other papers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1699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89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本文是一组 ~30 篇论文的一部分，这些论文共享相同或重叠的图像面板。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This paper is part of a set of ~30 papers that share identical or overlapping image panels. Most of these are photos of migration or invasion assays, while others show colony formation assays or excised mouse tumors.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82192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915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sz w:val="26"/>
          <w:szCs w:val="26"/>
          <w:u w:val="none"/>
        </w:rPr>
        <w:drawing>
          <wp:inline>
            <wp:extent cx="5486400" cy="429696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956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sz w:val="26"/>
          <w:szCs w:val="26"/>
          <w:u w:val="none"/>
        </w:rPr>
        <w:drawing>
          <wp:inline>
            <wp:extent cx="5486400" cy="3971057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089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图5B存在一处重叠面板。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An additional con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cern about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5B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: Pink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boxes: two panels representing different timepoints and treatments appear to be identical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1437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23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057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于2025年4月14日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Sage获悉PubPeer上有关于文章中数字的讨论。该读者指出，在接连发表的不同文章中，未公开重复使用了说明不同实验的图片。提出的问题有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 5C 面板 miR-3150 mimic+NC 与图 2C 面板 ASPC-1 / Ras + AT F2K357Q.1 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 5C，面板 miR-3150 mimic +TNFR SF11a 与图 4E，面板 ASPC-1 / RAS + ATF2.1 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 5C MiR-3150 mimic +TNFRSF11a 与图 2D 的 SKOV3 / sh-LBX2-AS1#1 部分重叠。2 除了 PubPeer 上提出的问题外，期刊编辑和 Sage 还对图 4C 表示担忧，因为图 4C 包含了剪裁紧密的 Western 印迹。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Sage 要求作者提供评论和相关原始数据，以验证他们的研究。尽管多次尝试联系作者，但他们都没有回复期刊的询问，因此期刊无法支持作者在文章中的说法。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Sage 联系了开展研究的机构，要求提供基础原始数据，但没有得到回应。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由于图像完整性问题尚未解决，研究结果的有效性受到质疑，《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Journal of Investigative Medicine》和 Sage 编辑撤回了这篇文章。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作者未对撤稿决定做出回应。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[1]. Li M, Song SW, Ge Y, Jin JY, Li XY and Tan XD. The Ras-ERK signaling pathway regulates acetylated activating transcription factor 2 via p300 in pancreatic cancer cells. Ann Transl Med 2020; 8(19):1234. doi: 10.21037/atm-20-5880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[2]. Cao J, Wang H, Liu G, et al. RETRACTED: LBX2-AS1 promotes ovarian cancer progression by facilitating E2F2 gene expression via miR-455-5p and miR-491-5p sponging. J Cell Mol Med. 2021; 25: 1178–1189. https://doi.org/10.1111/jcmm.16185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02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https://pubpeer.com/publications/86E9F0963DB6775971977A3B6C06A9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https://pubmed.ncbi.nlm.nih.gov/32616510/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https://journals.sagepub.com/doi/10.1136/jim-2020-001284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3&amp;idx=4&amp;sn=0882c0068882307535558c729e4228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