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34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70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55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55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84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25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4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34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07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14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5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5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5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