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92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25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0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3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5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39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76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6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75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71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0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1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