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5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9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39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50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23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38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48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03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53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97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76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71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03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