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36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74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47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35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88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68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4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05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9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50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44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33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57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95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3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