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02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6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61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6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07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83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3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75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1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14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28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79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