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657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6856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56745"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634"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22046"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399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20569"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2258"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31263"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42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360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