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17028"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105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76662"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58993"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038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94948"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03465"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08306"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64165"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6123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5603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