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94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78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77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75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42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1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95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84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36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46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8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53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59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74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22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72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