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0733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69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4223"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07961"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219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04886"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16168"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08334"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17930"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18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00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