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280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6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38334"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52440"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562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65183"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4283"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7429"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38165"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40800"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4445"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88955"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94916"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12554"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97"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02941"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12904"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73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9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