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004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062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24572"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20449"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063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74289"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26632"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54055"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0907"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250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4565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