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4537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400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23922"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42658"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64604"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7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05606"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79733"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59115"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49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6078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