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43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22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58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13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1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2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46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7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7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46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16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6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28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60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