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10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2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56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96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26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96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79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32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40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0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18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13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86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60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01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0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