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94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10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23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47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60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5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82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10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11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84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14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56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11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47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5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8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