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3430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53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32041"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32720"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055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0688"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23346"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0124"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2849"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29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5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