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30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69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06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56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03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26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64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60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0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0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96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41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