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文中存在严重图像完整性问题，作者未能合理解释，滨州医学院附属医院郭纪伟的论文被撤稿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14:54:25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0237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5330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滨州医学院附属医院的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Dan Jin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 Jiwei Guo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郭纪伟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Experimental &amp; Clinical Cancer Research(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IF=4.4)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Metformin-repressed miR-381-YAP-snail axis activity disrupts NSCLC growth and metastasis"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二甲双胍抑制的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miR-381-YAP-snail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轴活性可破坏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NSCLC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的生长和转移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</w:t>
      </w:r>
      <w:r>
        <w:rPr>
          <w:rStyle w:val="any"/>
          <w:rFonts w:ascii="PMingLiU" w:eastAsia="PMingLiU" w:hAnsi="PMingLiU" w:cs="PMingLiU"/>
          <w:spacing w:val="9"/>
        </w:rPr>
        <w:t>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本工作得到了中国国家自然科学基金（编号：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31801085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81903102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31900441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81902702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81903537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ZR2018QH004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ZR2019MC026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）、山东省重点研发计划（编号：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2019GSF108174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2019GSF107099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）以及滨州医学院附属医院青年人才计划（编号：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JC2019–06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8473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523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8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336800"/>
            <wp:docPr id="100004" name="" descr="滨州医学院附属医院获批设立博士后科研工作站_人才_山东省_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491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7846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图2A的WB印迹重复。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 apparent repeated bands in Figure 2A.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45770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766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图2C中的WB印迹重复。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Same question for Figure 2C. 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63093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4314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通讯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作者郭纪伟回应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我已经仔细复查了我们的手稿和实验记录。图中部分蛋白质印迹（Western blot bands）的质量较低，导致了一些结果上的混淆。事实上，这些印迹是图中所示的不同印迹，存在相应的差异。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4876800" cy="36099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9048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Here are the original uncropped scans for Figure 2A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41148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9251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3952875" cy="503872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46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Here are the original uncropped scans for Figure 2C.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41148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3524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35" w:right="43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35" w:right="43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图1m中似乎有一个对比度鲜明的区域，可能表明存在不同的剪接变体。</w:t>
      </w:r>
    </w:p>
    <w:p>
      <w:pPr>
        <w:shd w:val="clear" w:color="auto" w:fill="FFFFFF"/>
        <w:spacing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Figure 1m seems to have an area of sharp contrast, maybe indicating a differential splice.</w:t>
      </w:r>
    </w:p>
    <w:p>
      <w:pP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False color</w:t>
      </w:r>
    </w:p>
    <w:p>
      <w:pP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66548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0981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Contrast enhanced</w:t>
      </w: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6654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2175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图3m在水平翻转后似乎存在一个重复的条带。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Figure 3m appears to have a repeated band, after flipping horizontally.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False color</w:t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707136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1678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Original</w:t>
      </w: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707136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036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图2c和图2d中的某个条带部分看起来相同。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A portion of a band in Figure 2c and 2d appear to be the same, with horizontal resizing.</w:t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86588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9562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该文2022年12月9日被修正：</w:t>
      </w: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5479348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3797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关于图2a的担忧仍未得到更正。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56812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923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8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False color (ImageJ LUT ICA)</w:t>
      </w: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4639962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94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 1a 和图 2a 中凝胶条的一部分看起来出乎意料地相似。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A portion of a gel strip in Figure 1a and Figure 2a appears unexpectedly similar, after horizontal flip and change in aspect ratio.</w:t>
      </w: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799840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9166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图9a的WB印迹重复。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A GAPDH panel seems to appear in both Figure 1m and Figure 9a, but the conditions are different.</w:t>
      </w: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5634819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9756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3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补充图S3e中的一幅图像与补充图S4d中的一幅图像存在重叠。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It seems as if an image in Supplemental Figure S3e and in Supplemental Figure S4d overlap, but they are described differently.</w:t>
      </w: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7471127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205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7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709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主编已撤回本文。文章发表后，出现了许多严重的图像完整性问题，包括但不限于：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本应代表不同条件或蛋白质的凝胶和印迹中存在大量重叠。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图1M中存在未声明的拼接。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图9G中表示组织学组织的图像内部存在重复。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补充图3E和4D中的面板之间存在部分重叠。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作者未能给出合理的解释。因此，主编对该文章的数据和结论失去了信心。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作者郭纪伟不同意此次撤回。其他所有作者均未就此次撤回事宜回复出版商的函件。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911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https://pubpeer.com/publications/F5E6585F2E207E062E1C1A8E09D87F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https://pubmed.ncbi.nlm.nih.gov/31906986/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https://jeccr.biomedcentral.com/articles/10.1186/s13046-025-03331-9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hybridMultilevel"/>
    <w:tmpl w:val="00000007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>
    <w:nsid w:val="00000008"/>
    <w:multiLevelType w:val="hybridMultilevel"/>
    <w:tmpl w:val="0000000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>
    <w:nsid w:val="00000009"/>
    <w:multiLevelType w:val="hybridMultilevel"/>
    <w:tmpl w:val="00000009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jpeg" /><Relationship Id="rId17" Type="http://schemas.openxmlformats.org/officeDocument/2006/relationships/image" Target="media/image12.jpeg" /><Relationship Id="rId18" Type="http://schemas.openxmlformats.org/officeDocument/2006/relationships/image" Target="media/image13.jpe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png" /><Relationship Id="rId26" Type="http://schemas.openxmlformats.org/officeDocument/2006/relationships/image" Target="media/image21.png" /><Relationship Id="rId27" Type="http://schemas.openxmlformats.org/officeDocument/2006/relationships/numbering" Target="numbering.xml" /><Relationship Id="rId28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862&amp;idx=2&amp;sn=dbcf1463f7e9fc7bb869c66fd010a84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