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3485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731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74735"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17157"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994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75805"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777"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68205"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95723"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62524"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41969"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85840"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18"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20694"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94752"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98013"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15204"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173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4940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