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59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23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95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24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1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72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49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98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年，来自南京医科大学附属常州第二人民医院的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Jiangang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等团队在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（长链非编码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RNA 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通过海绵吸附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抑制胰腺癌进展）的研究论文。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在胰腺癌中的潜在抑癌作用，通过实验证明其可通过竞争性结合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影响下游信号通路，从而抑制肿瘤细胞的增殖、迁移和侵袭。研究采用了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、流式细胞术、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实验等方法，为胰腺癌的分子靶向治疗提供了新的理论依据。然而，该论文的部分实验数据（尤其是流式细胞术和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结果）后来被质疑存在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问题，并最终导致期刊发布勘误声明。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73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49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61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69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24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（流式细胞术结果）与另一篇论文（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高度相似，疑似重复使用已发表数据。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2I &amp; 4I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（流式细胞术散点图）中多个象限的细胞分布模式异常一致，统计学上极不可能，暗示数据可能经过人为复制或篡改。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，期刊发布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勘误声明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Erratum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），承认图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数据误用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需更正，但未详细说明具体错误来源或责任归属。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进一步指出：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即使修正后的版本仍存在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可疑的图像重叠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问题，影响主论文及勘误的可靠性。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质疑期刊编辑未彻底调查原始错误（如跨论文图像重复）的根源，仅简单替换图片而未解释学术不端可能性。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补充批评：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编辑未回应关键问题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为何作者会错误使用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其他团队已发表的数据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），这可能涉及更严重的学术诚信问题。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899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99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380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8306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21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73090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1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hyperlink" Target="https://mp.weixin.qq.com/s?__biz=MzU5OTAzNzQ5Nw==&amp;mid=2247484860&amp;idx=1&amp;sn=0fb2b770a5f98d730df24f440e596fff&amp;scene=21" TargetMode="External" /><Relationship Id="rId17" Type="http://schemas.openxmlformats.org/officeDocument/2006/relationships/hyperlink" Target="https://mp.weixin.qq.com/s?__biz=MzU5OTAzNzQ5Nw==&amp;mid=2247485312&amp;idx=1&amp;sn=4f28fcd45a6cd208e8330d0e26f89890&amp;scene=21" TargetMode="Externa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74&amp;idx=1&amp;sn=142debff9967a8c47f5777d343cc49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