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96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06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44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8133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69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55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70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0286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80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29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60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44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9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