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3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67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93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9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42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40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99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83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41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49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23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12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77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36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