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湖南师范大学文章撤回引发热议：曹建国团队图片重复使用成焦点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08:17:00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307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8112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2013 年 3 月 11 日，湖南师范大学曹建国团队在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PloS one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杂志在线发表题为“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Casticin potentiates TRAIL-induced apoptosis of gastric cancer cells through endoplasmic reticulum stress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但是，在2025 年 4 月 15 日，该文章被撤回，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主要原因是文章内及不同文章间涉嫌图像的重复使用。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058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967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3662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4900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8158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761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73914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590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4 月 15 日撤回：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https://journals.plos.org/plosone/article?id=10.1371/journal.pone.0322907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“在这篇文章 [1] 发表后，人们对图 2 和 4-7 中呈现的结果提出了担忧。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具体说来：</w:t>
      </w:r>
    </w:p>
    <w:p>
      <w:pPr>
        <w:numPr>
          <w:ilvl w:val="0"/>
          <w:numId w:val="1"/>
        </w:numPr>
        <w:shd w:val="clear" w:color="auto" w:fill="FFFFFF"/>
        <w:spacing w:before="0" w:after="0" w:line="360" w:lineRule="atLeast"/>
        <w:ind w:left="300" w:right="300" w:hanging="20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在图 2H PARP 面板中，当调整对比度级别时，通道 1、2、4 和 5 周围似乎存在背景与面板整体背景不匹配的区域。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0" w:after="0" w:line="360" w:lineRule="atLeast"/>
        <w:ind w:left="300" w:right="300" w:hanging="20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尽管表示不同的实验结果，但以下结果似乎相似：</w:t>
      </w:r>
    </w:p>
    <w:p>
      <w:pPr>
        <w:numPr>
          <w:ilvl w:val="1"/>
          <w:numId w:val="1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4A DR4 面板 3 号泳道和4 号泳道。</w:t>
      </w:r>
    </w:p>
    <w:p>
      <w:pPr>
        <w:numPr>
          <w:ilvl w:val="1"/>
          <w:numId w:val="1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5B DR5 面板 3 号泳道和第 5 泳道。</w:t>
      </w:r>
    </w:p>
    <w:p>
      <w:pPr>
        <w:numPr>
          <w:ilvl w:val="1"/>
          <w:numId w:val="1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6A DR4 面板通道 2-3 和通道 4-5。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0" w:after="0" w:line="360" w:lineRule="atLeast"/>
        <w:ind w:left="300" w:right="300" w:hanging="20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尽管代表不同的实验结果，但以下面板看起来相似：</w:t>
      </w:r>
    </w:p>
    <w:p>
      <w:pPr>
        <w:numPr>
          <w:ilvl w:val="1"/>
          <w:numId w:val="2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6C [1] 中的 CHOP 面板和图 4D GADD153 [2] 中的面板。</w:t>
      </w:r>
    </w:p>
    <w:p>
      <w:pPr>
        <w:numPr>
          <w:ilvl w:val="1"/>
          <w:numId w:val="2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6C [1] 中的 DR4 面板和图 4B [2] 中的 β-肌动蛋白面板。</w:t>
      </w:r>
    </w:p>
    <w:p>
      <w:pPr>
        <w:numPr>
          <w:ilvl w:val="1"/>
          <w:numId w:val="2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7C [1] 中的 DR5 面板和图 7B [3] 中的 DR5 面板，在 [4] 中缩回。</w:t>
      </w:r>
    </w:p>
    <w:p>
      <w:pPr>
        <w:numPr>
          <w:ilvl w:val="1"/>
          <w:numId w:val="2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7C [1] 中的 CHOP 面板和图 7B [3,4] 中的 CHOP 面板。</w:t>
      </w:r>
    </w:p>
    <w:p>
      <w:pPr>
        <w:numPr>
          <w:ilvl w:val="1"/>
          <w:numId w:val="2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7C [1] 中的 β-肌动蛋白面板和图 7B [3,4] 中的 β-肌动蛋白面板。</w:t>
      </w:r>
    </w:p>
    <w:p>
      <w:pPr>
        <w:pStyle w:val="anyParagraph"/>
        <w:numPr>
          <w:ilvl w:val="0"/>
          <w:numId w:val="1"/>
        </w:numPr>
        <w:shd w:val="clear" w:color="auto" w:fill="FFFFFF"/>
        <w:spacing w:before="0" w:after="0" w:line="360" w:lineRule="atLeast"/>
        <w:ind w:left="300" w:right="300" w:hanging="20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 [1] 中的以下面板中似乎存在一个或多个垂直不连续性：</w:t>
      </w:r>
    </w:p>
    <w:p>
      <w:pPr>
        <w:numPr>
          <w:ilvl w:val="1"/>
          <w:numId w:val="3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5B β-肌动蛋白面板。</w:t>
      </w:r>
    </w:p>
    <w:p>
      <w:pPr>
        <w:numPr>
          <w:ilvl w:val="1"/>
          <w:numId w:val="3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6A GRP78 面板。</w:t>
      </w:r>
    </w:p>
    <w:p>
      <w:pPr>
        <w:numPr>
          <w:ilvl w:val="1"/>
          <w:numId w:val="3"/>
        </w:numPr>
        <w:shd w:val="clear" w:color="auto" w:fill="FFFFFF"/>
        <w:spacing w:before="0" w:after="0" w:line="360" w:lineRule="atLeast"/>
        <w:ind w:left="300" w:right="300" w:hanging="238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图 6A DR4 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作者没有回应编辑关于回复和基础数据的请求。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[1] 发表后，[1] 中报道的 BGC-823、SGC-7901 和 MGC-803 细胞系被鉴定为受污染的细胞系，是 HeLa 的潜在衍生物 [5–8]。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鉴于上述未解决的问题，这些担忧破坏了报告结果和结论的可靠性，PLOS One 编辑撤回了本文。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所有作者要么没有直接回应，要么无法联系到。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该论文是在系统筛选生物医学论文的图像重复时发现的，发表在 Bik et al.， mBio （2016）， doi： 10.1128/mBio.00809-16，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https://journals.asm.org/doi/10.1128/mBio.00809-16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评论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#1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中讨论的这个问题已于 2015 年 10 月报告给期刊。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https://pubpeer.com/publications/2596C5A7287C83AFB4518CEF8AF7B4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88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7979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92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148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035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599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76&amp;idx=1&amp;sn=23cba01db4743e47706df6a9ffab1c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