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0611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148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94849"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4691"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16368"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155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2949"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32703"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3165"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136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710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