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35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293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0277"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80553"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514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70867"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2400"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5959"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69509"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82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615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