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4754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139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7671"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39986"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5317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8341"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14361"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50652"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5240"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67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