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270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085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4225"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91658"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610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91621"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10606"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4010"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51791"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40960"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6234"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17630"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57671"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2570"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2470"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4321"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57338"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61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32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