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4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96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1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76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41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8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8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84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0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65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6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