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60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18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14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87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77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5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09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2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1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6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28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21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36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