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13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55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2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91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51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56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89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51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06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37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94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