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存在图像重复和潜在篡改的迹象，湖北医药学院刘莹的论文被撤稿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00:02:51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0011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951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日，湖北医药学院基础医学院的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Yunfei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Ping Huang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Xuewen Liu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Ying Liu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刘莹）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Yuan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司渊）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Pharmacological Sciences(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Polyphyllin I inhibits growth and invasion of cisplatin-resistant gastric cancer cells by partially inhibiting CIP2A/PP2A/Akt signaling axis"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聚卟啉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通过部分抑制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CIP2A/PP2A/Akt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信号轴，抑制顺铂耐药胃癌细胞的生长和侵袭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本研究工作得到了以下基金项目的资助：中国国家自然科学基金（项目编号：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8100157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）；中国湖北省自然科学基金（项目编号：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2016CFB528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）；湖北省十堰市科技项目（项目编号：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17Y01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18Y25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）；湖北医药学院创新团队基金（项目编号：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FDFR201801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）；以及国家级大学生创新创业训练计划项目（项目编号：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201810929012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201810929014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596790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6954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6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4514850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3698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0982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图5H存在重复面板。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5H appears to have some image overlaps.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8389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1713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61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3197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图2A和3A存在重叠面板。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Figures 2A and 3A: the overlap indicated with yellow boxes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88540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8647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图6B与无关论文图像重叠。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6B.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6A from "Upregulation of SHIP2 participates in the development of breast cancer via promoting Wnt/ β-catenin signaling" (Zhou et al 2019) - flipped through 180 deg for convenience.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7018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8078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图5H与一篇无关论文图像重叠。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[above]Fig 5H again. ImageTwin points out that some of the panels previously appeared in [below] Fig 4A of "The natural compound magnolol inhibits invasion and exhibits potential in human breast cancer therapy" (Liu et al 2013).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sz w:val="26"/>
          <w:szCs w:val="26"/>
          <w:u w:val="none"/>
        </w:rPr>
        <w:drawing>
          <wp:inline>
            <wp:extent cx="5486400" cy="24282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1729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6228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本文应主编要求被撤回。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作者曾请求在本期刊发布勘误表，以更正图片3A和5H，但当时主编注意到了PubPeer上的一篇报告。经过进一步调查，图片3A和5H存在重复和潜在篡改的迹象。因此，主编对该论文失去了信心。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通讯作者不同意撤回决定。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5015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https://pubpeer.com/publications/72DB4E20876400E6900CD94CA7412B#10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https://pubmed.ncbi.nlm.nih.gov/30119963/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https://www.sciencedirect.com/science/article/pii/S1347861318301270?via%3Dihub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712&amp;idx=4&amp;sn=be3b1f1162347c017d2022bda86ce19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