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69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14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8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66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6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01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696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4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5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