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1942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33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42220"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8518"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782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82219"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0196"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45765"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056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9780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