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3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53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82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42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22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2&amp;sn=e368af6a626a27b5f9795b4c3775a2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