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1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0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2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94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49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5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13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7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5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4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04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02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