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005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190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4681"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0219"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103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7364"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56244"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6151"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034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852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